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55DA2" w:rsidRDefault="004D006F" w:rsidP="00055DA2">
      <w:pPr>
        <w:pStyle w:val="af4"/>
        <w:tabs>
          <w:tab w:val="left" w:pos="566"/>
          <w:tab w:val="left" w:pos="708"/>
          <w:tab w:val="left" w:pos="991"/>
        </w:tabs>
        <w:spacing w:after="0"/>
        <w:ind w:left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701.25pt">
            <v:imagedata r:id="rId6" o:title="1"/>
          </v:shape>
        </w:pict>
      </w:r>
    </w:p>
    <w:p w:rsidR="00055DA2" w:rsidRDefault="00055DA2">
      <w:pPr>
        <w:pStyle w:val="af4"/>
        <w:tabs>
          <w:tab w:val="left" w:pos="566"/>
          <w:tab w:val="left" w:pos="708"/>
          <w:tab w:val="left" w:pos="991"/>
        </w:tabs>
        <w:spacing w:after="0"/>
        <w:ind w:left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55DA2" w:rsidRDefault="00055DA2">
      <w:pPr>
        <w:pStyle w:val="af4"/>
        <w:tabs>
          <w:tab w:val="left" w:pos="566"/>
          <w:tab w:val="left" w:pos="708"/>
          <w:tab w:val="left" w:pos="991"/>
        </w:tabs>
        <w:spacing w:after="0"/>
        <w:ind w:left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C1D97" w:rsidRDefault="002C1D97" w:rsidP="002C1D97">
      <w:pPr>
        <w:pStyle w:val="af4"/>
        <w:tabs>
          <w:tab w:val="left" w:pos="566"/>
          <w:tab w:val="left" w:pos="708"/>
          <w:tab w:val="left" w:pos="991"/>
        </w:tabs>
        <w:spacing w:after="0"/>
        <w:ind w:left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96A16" w:rsidRDefault="00296A16" w:rsidP="002C1D97">
      <w:pPr>
        <w:pStyle w:val="af4"/>
        <w:tabs>
          <w:tab w:val="left" w:pos="566"/>
          <w:tab w:val="left" w:pos="708"/>
          <w:tab w:val="left" w:pos="991"/>
        </w:tabs>
        <w:spacing w:after="0"/>
        <w:ind w:left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2. УЧАСТНИКИ КОНКУРСА</w:t>
      </w:r>
    </w:p>
    <w:p w:rsidR="00296A16" w:rsidRDefault="00296A16" w:rsidP="00142BC9">
      <w:pPr>
        <w:pStyle w:val="af4"/>
        <w:tabs>
          <w:tab w:val="left" w:pos="566"/>
          <w:tab w:val="left" w:pos="708"/>
          <w:tab w:val="left" w:pos="991"/>
        </w:tabs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ab/>
        <w:t>2.1. Участниками Конкурса могут быть образовательные организации дополнительного образования детей и объединения дополнительного образования детей на базе общеобразовательных организаций.</w:t>
      </w:r>
    </w:p>
    <w:p w:rsidR="00296A16" w:rsidRPr="00142BC9" w:rsidRDefault="00296A16" w:rsidP="00142BC9">
      <w:pPr>
        <w:pStyle w:val="af4"/>
        <w:tabs>
          <w:tab w:val="left" w:pos="566"/>
          <w:tab w:val="left" w:pos="708"/>
          <w:tab w:val="left" w:pos="991"/>
        </w:tabs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96A16" w:rsidRDefault="00296A16">
      <w:pPr>
        <w:pStyle w:val="af4"/>
        <w:tabs>
          <w:tab w:val="left" w:pos="566"/>
          <w:tab w:val="left" w:pos="708"/>
          <w:tab w:val="left" w:pos="991"/>
        </w:tabs>
        <w:spacing w:after="0"/>
        <w:ind w:left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3. УСЛОВИЯ КОНКУРСА</w:t>
      </w:r>
    </w:p>
    <w:p w:rsidR="00296A16" w:rsidRDefault="00296A16" w:rsidP="00142BC9">
      <w:pPr>
        <w:pStyle w:val="1c"/>
        <w:spacing w:line="276" w:lineRule="auto"/>
        <w:ind w:firstLine="360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3.1.Сроки проведения муниципального этапа Конкурса: </w:t>
      </w:r>
    </w:p>
    <w:p w:rsidR="00296A16" w:rsidRDefault="00296A16" w:rsidP="007A2EBB">
      <w:pPr>
        <w:pStyle w:val="1c"/>
        <w:numPr>
          <w:ilvl w:val="0"/>
          <w:numId w:val="7"/>
        </w:num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 13 по 20 октября 2021 года </w:t>
      </w:r>
      <w:r>
        <w:rPr>
          <w:rFonts w:ascii="Times New Roman" w:hAnsi="Times New Roman" w:cs="Times New Roman"/>
          <w:color w:val="000000"/>
          <w:sz w:val="28"/>
          <w:szCs w:val="28"/>
        </w:rPr>
        <w:t>— прием конкурсных работ и заявок (Приложение 1);</w:t>
      </w:r>
    </w:p>
    <w:p w:rsidR="00296A16" w:rsidRPr="00911AB9" w:rsidRDefault="00296A16" w:rsidP="007A2EBB">
      <w:pPr>
        <w:pStyle w:val="1c"/>
        <w:numPr>
          <w:ilvl w:val="0"/>
          <w:numId w:val="7"/>
        </w:num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 21 по 27 октября  2021 года  - </w:t>
      </w:r>
      <w:r w:rsidRPr="00725E49">
        <w:rPr>
          <w:rFonts w:ascii="Times New Roman" w:hAnsi="Times New Roman" w:cs="Times New Roman"/>
          <w:bCs/>
          <w:color w:val="000000"/>
          <w:sz w:val="28"/>
          <w:szCs w:val="28"/>
        </w:rPr>
        <w:t>работа жюри по оценке работ</w:t>
      </w:r>
      <w:r w:rsidRPr="00A80AE7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296A16" w:rsidRPr="00911AB9" w:rsidRDefault="00296A16" w:rsidP="00911AB9">
      <w:pPr>
        <w:pStyle w:val="1c"/>
        <w:numPr>
          <w:ilvl w:val="0"/>
          <w:numId w:val="7"/>
        </w:numPr>
        <w:spacing w:line="276" w:lineRule="auto"/>
        <w:jc w:val="both"/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до</w:t>
      </w:r>
      <w:r w:rsidRPr="007A2EB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1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0</w:t>
      </w:r>
      <w:r w:rsidRPr="007A2EB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но</w:t>
      </w:r>
      <w:r w:rsidRPr="007A2EBB">
        <w:rPr>
          <w:rFonts w:ascii="Times New Roman" w:hAnsi="Times New Roman" w:cs="Times New Roman"/>
          <w:b/>
          <w:color w:val="000000"/>
          <w:sz w:val="28"/>
          <w:szCs w:val="28"/>
        </w:rPr>
        <w:t>ября 202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1</w:t>
      </w:r>
      <w:r w:rsidRPr="007A2EB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года</w:t>
      </w:r>
      <w:r w:rsidRPr="007A2E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11AB9">
        <w:rPr>
          <w:rFonts w:ascii="Times New Roman" w:hAnsi="Times New Roman" w:cs="Times New Roman"/>
          <w:color w:val="000000"/>
          <w:sz w:val="28"/>
          <w:szCs w:val="28"/>
        </w:rPr>
        <w:t xml:space="preserve">публикация итогового протокола на сайте МАУ </w:t>
      </w:r>
      <w:proofErr w:type="gramStart"/>
      <w:r w:rsidRPr="00911AB9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911AB9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 w:rsidRPr="00911AB9">
        <w:rPr>
          <w:rFonts w:ascii="Times New Roman" w:hAnsi="Times New Roman" w:cs="Times New Roman"/>
          <w:color w:val="000000"/>
          <w:sz w:val="28"/>
          <w:szCs w:val="28"/>
        </w:rPr>
        <w:t>Детско-юношеский</w:t>
      </w:r>
      <w:proofErr w:type="gramEnd"/>
      <w:r w:rsidRPr="00911AB9">
        <w:rPr>
          <w:rFonts w:ascii="Times New Roman" w:hAnsi="Times New Roman" w:cs="Times New Roman"/>
          <w:color w:val="000000"/>
          <w:sz w:val="28"/>
          <w:szCs w:val="28"/>
        </w:rPr>
        <w:t xml:space="preserve"> центр №14»</w:t>
      </w:r>
      <w:r>
        <w:t xml:space="preserve"> </w:t>
      </w:r>
      <w:r w:rsidRPr="00911AB9">
        <w:rPr>
          <w:rFonts w:ascii="Times New Roman" w:hAnsi="Times New Roman" w:cs="Times New Roman"/>
          <w:color w:val="000000"/>
          <w:sz w:val="28"/>
          <w:szCs w:val="28"/>
        </w:rPr>
        <w:t>в разделе «Конкурсы»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96A16" w:rsidRDefault="00296A16" w:rsidP="00911AB9">
      <w:pPr>
        <w:pStyle w:val="1c"/>
        <w:spacing w:line="276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3.2.</w:t>
      </w:r>
      <w:r w:rsidRPr="00CD7C03"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Конкурс проводится по следующим направленностям сферы дополнительного образования детей: 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детское техническое творчество;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физкультурно-спортивная работа с детьми;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художественно-эстетическое творчество;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детский туризм и краеведение;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детская экология и биология;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военно-патриотическое воспитание и образование детей;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социально-педагогическая работа с детьми;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социально-экономическое обучение и воспитание детей;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естественно-научная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(исследовательская) деятельность;</w:t>
      </w:r>
    </w:p>
    <w:p w:rsidR="00296A16" w:rsidRDefault="00296A16" w:rsidP="00875085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досуговые программы и мероприятия.</w:t>
      </w:r>
    </w:p>
    <w:p w:rsidR="00296A16" w:rsidRDefault="00296A16" w:rsidP="00911AB9">
      <w:pPr>
        <w:pStyle w:val="1c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0D8A">
        <w:rPr>
          <w:rFonts w:ascii="Times New Roman" w:hAnsi="Times New Roman" w:cs="Times New Roman"/>
          <w:b/>
          <w:sz w:val="28"/>
          <w:szCs w:val="28"/>
        </w:rPr>
        <w:t>От образовательной орга</w:t>
      </w:r>
      <w:r w:rsidR="00D35579">
        <w:rPr>
          <w:rFonts w:ascii="Times New Roman" w:hAnsi="Times New Roman" w:cs="Times New Roman"/>
          <w:b/>
          <w:sz w:val="28"/>
          <w:szCs w:val="28"/>
        </w:rPr>
        <w:t xml:space="preserve">низации на конкурс принимается </w:t>
      </w:r>
      <w:r w:rsidRPr="00FE0D8A">
        <w:rPr>
          <w:rFonts w:ascii="Times New Roman" w:hAnsi="Times New Roman" w:cs="Times New Roman"/>
          <w:b/>
          <w:sz w:val="28"/>
          <w:szCs w:val="28"/>
        </w:rPr>
        <w:t xml:space="preserve">не более одной  работы в каждой </w:t>
      </w:r>
      <w:r>
        <w:rPr>
          <w:rFonts w:ascii="Times New Roman" w:hAnsi="Times New Roman" w:cs="Times New Roman"/>
          <w:b/>
          <w:sz w:val="28"/>
          <w:szCs w:val="28"/>
        </w:rPr>
        <w:t>направленности сферы дополнительного образования детей.</w:t>
      </w:r>
    </w:p>
    <w:p w:rsidR="00296A16" w:rsidRDefault="00296A16" w:rsidP="00911AB9">
      <w:pPr>
        <w:pStyle w:val="1c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3.3. Для участия в конкурсе заявку и видеоролик 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-накопителе необходимо принести по адресу: г. Набережные Челны, пр. Чулман, 88 (44/16), приемная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207, МАУ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Детско-юношеский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центр №14», режим работы: ПН-ПТ с 9.00 – 17.00. тел. </w:t>
      </w:r>
      <w:r>
        <w:rPr>
          <w:rFonts w:ascii="Times New Roman" w:hAnsi="Times New Roman"/>
          <w:sz w:val="28"/>
          <w:szCs w:val="28"/>
        </w:rPr>
        <w:t>8(8552) 52-39-29</w:t>
      </w:r>
    </w:p>
    <w:p w:rsidR="00296A16" w:rsidRDefault="00296A16" w:rsidP="002C490F">
      <w:pPr>
        <w:pStyle w:val="1c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Направляя заявку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-н</w:t>
      </w:r>
      <w:r w:rsidR="00F45D77">
        <w:rPr>
          <w:rFonts w:ascii="Times New Roman" w:hAnsi="Times New Roman" w:cs="Times New Roman"/>
          <w:color w:val="000000"/>
          <w:sz w:val="28"/>
          <w:szCs w:val="28"/>
        </w:rPr>
        <w:t xml:space="preserve">акопитель по указанному адресу,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участники соглашаются с обработкой личных персональных данных. После подведения итогов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-накопитель можно будет забрать. </w:t>
      </w:r>
    </w:p>
    <w:p w:rsidR="00296A16" w:rsidRDefault="00296A16" w:rsidP="00911AB9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3.4. Заявка должна быть распечатана.</w:t>
      </w:r>
    </w:p>
    <w:p w:rsidR="00296A16" w:rsidRDefault="00296A16" w:rsidP="00911AB9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3.5. Заявки, поступившие позднее указанного срока, рассматриваться не будут.</w:t>
      </w:r>
    </w:p>
    <w:p w:rsidR="00296A16" w:rsidRDefault="00296A16" w:rsidP="00911AB9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3.6. Конкурсные видеоролики не рецензируются.</w:t>
      </w:r>
    </w:p>
    <w:p w:rsidR="00296A16" w:rsidRDefault="00296A16" w:rsidP="00911AB9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3.7. Не принимаются заявки:</w:t>
      </w:r>
    </w:p>
    <w:p w:rsidR="00296A16" w:rsidRDefault="00296A16" w:rsidP="00B47751">
      <w:pPr>
        <w:pStyle w:val="1c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от политических и религиозных организаций;</w:t>
      </w:r>
    </w:p>
    <w:p w:rsidR="00296A16" w:rsidRDefault="00296A16" w:rsidP="00B47751">
      <w:pPr>
        <w:pStyle w:val="1c"/>
        <w:spacing w:line="276" w:lineRule="auto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на реализацию коммерческих проектов.</w:t>
      </w:r>
    </w:p>
    <w:p w:rsidR="00296A16" w:rsidRPr="0028118B" w:rsidRDefault="00296A16" w:rsidP="00B47751">
      <w:pPr>
        <w:pStyle w:val="1c"/>
        <w:spacing w:line="276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13F0D" w:rsidRDefault="00213F0D" w:rsidP="00875085">
      <w:pPr>
        <w:pStyle w:val="1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6A16" w:rsidRDefault="00296A16" w:rsidP="00875085">
      <w:pPr>
        <w:pStyle w:val="1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4.</w:t>
      </w:r>
      <w:r w:rsidRPr="0087508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ТРЕБОВАНИЯ К СОЗДАНИЮ ВИДЕОРОЛИКА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5D4274">
        <w:rPr>
          <w:rFonts w:ascii="Times New Roman" w:hAnsi="Times New Roman" w:cs="Times New Roman"/>
          <w:sz w:val="28"/>
          <w:szCs w:val="28"/>
        </w:rPr>
        <w:t xml:space="preserve">.1. </w:t>
      </w:r>
      <w:r>
        <w:rPr>
          <w:rFonts w:ascii="Times New Roman" w:hAnsi="Times New Roman" w:cs="Times New Roman"/>
          <w:sz w:val="28"/>
          <w:szCs w:val="28"/>
        </w:rPr>
        <w:t>Видеоролики формата mpeg.4.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Продолжительность видеоролика не более 5-7 минут на русском и</w:t>
      </w:r>
      <w:r w:rsidR="001953B7">
        <w:rPr>
          <w:rFonts w:ascii="Times New Roman" w:hAnsi="Times New Roman" w:cs="Times New Roman"/>
          <w:sz w:val="28"/>
          <w:szCs w:val="28"/>
        </w:rPr>
        <w:t>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53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татарском языках.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Использовать в видеоряде самостоятельно отснятый материал (не допускается использование видео из интернета)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В титрах необходимо указать:</w:t>
      </w:r>
    </w:p>
    <w:p w:rsidR="00296A16" w:rsidRDefault="00296A16" w:rsidP="00A426A2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автора или авторский коллектив;</w:t>
      </w:r>
    </w:p>
    <w:p w:rsidR="00296A16" w:rsidRDefault="00296A16" w:rsidP="00A426A2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оборудование, на котором монтировался видеоролик;</w:t>
      </w:r>
    </w:p>
    <w:p w:rsidR="00296A16" w:rsidRDefault="00296A16" w:rsidP="00A426A2">
      <w:pPr>
        <w:pStyle w:val="1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программы, в которых выполнен материал;</w:t>
      </w:r>
    </w:p>
    <w:p w:rsidR="00296A16" w:rsidRPr="005D4274" w:rsidRDefault="00296A16" w:rsidP="00A426A2">
      <w:pPr>
        <w:pStyle w:val="1c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год создания.</w:t>
      </w:r>
    </w:p>
    <w:p w:rsidR="00296A16" w:rsidRDefault="00296A16">
      <w:pPr>
        <w:pStyle w:val="1c"/>
        <w:tabs>
          <w:tab w:val="left" w:pos="2340"/>
        </w:tabs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6A16" w:rsidRDefault="00296A16">
      <w:pPr>
        <w:pStyle w:val="1c"/>
        <w:tabs>
          <w:tab w:val="left" w:pos="2340"/>
        </w:tabs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875085">
        <w:rPr>
          <w:rFonts w:ascii="Times New Roman" w:hAnsi="Times New Roman" w:cs="Times New Roman"/>
          <w:b/>
          <w:sz w:val="28"/>
          <w:szCs w:val="28"/>
        </w:rPr>
        <w:t>К</w:t>
      </w:r>
      <w:r>
        <w:rPr>
          <w:rFonts w:ascii="Times New Roman" w:hAnsi="Times New Roman" w:cs="Times New Roman"/>
          <w:b/>
          <w:sz w:val="28"/>
          <w:szCs w:val="28"/>
        </w:rPr>
        <w:t>РИТЕРИИ ОЦЕНКИ</w:t>
      </w:r>
    </w:p>
    <w:p w:rsidR="00296A16" w:rsidRDefault="00296A16" w:rsidP="00A426A2">
      <w:pPr>
        <w:pStyle w:val="1c"/>
        <w:tabs>
          <w:tab w:val="left" w:pos="2340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оцениваются по 5-бальной системе по следующим критериям: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Соответствие сюжета видеофильма выбранной теме и целям конкурса.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Информационная насыщенность.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Эстетичность оформления.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Соблюдение авторского права.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Использование звукового сопровождения.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 Имеется список источников информации (либо титры, содержащие источники)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5.7. Видео хорошо просматривается.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5.8. Единый стиль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видеопереходов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однотипных элементов фильма, изменение стиля используется обоснованно.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5.9. Текстовая и графическая информация не имеет наложений.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5.10. Звук воспроизводится на протяжении всего фильма либо уместно обрезан.</w:t>
      </w:r>
    </w:p>
    <w:p w:rsidR="00296A16" w:rsidRPr="00FB5344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5.11. Время воспроизведения кадров правильно подобрано (нет слишком коротких и слишком «затянутых»)</w:t>
      </w:r>
    </w:p>
    <w:p w:rsidR="00296A16" w:rsidRDefault="00296A16" w:rsidP="00A426A2">
      <w:pPr>
        <w:pStyle w:val="1c"/>
        <w:tabs>
          <w:tab w:val="left" w:pos="2340"/>
        </w:tabs>
        <w:spacing w:line="276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96A16" w:rsidRDefault="00296A16" w:rsidP="00A426A2">
      <w:pPr>
        <w:pStyle w:val="1c"/>
        <w:spacing w:line="276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6. НАГРАЖДЕНИЕ</w:t>
      </w:r>
    </w:p>
    <w:p w:rsidR="00296A16" w:rsidRDefault="00296A16" w:rsidP="00A426A2">
      <w:pPr>
        <w:pStyle w:val="1c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6.1. По итогам оценок Оргкомитета будут определены победители муниципального этапа Конкурса в каждой направленности (Диплом I, II,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III</w:t>
      </w:r>
      <w:r w:rsidRPr="000A5E25">
        <w:rPr>
          <w:rFonts w:ascii="Times New Roman" w:hAnsi="Times New Roman" w:cs="Times New Roman"/>
          <w:color w:val="000000"/>
          <w:sz w:val="28"/>
          <w:szCs w:val="28"/>
        </w:rPr>
        <w:t xml:space="preserve"> степени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296A16" w:rsidRDefault="00296A16" w:rsidP="00A426A2">
      <w:pPr>
        <w:pStyle w:val="1c"/>
        <w:spacing w:line="276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6.2. Лучшие конкурсные работы отправляются на Республиканский  этап конкурса.</w:t>
      </w:r>
    </w:p>
    <w:p w:rsidR="00296A16" w:rsidRDefault="00296A16" w:rsidP="00A426A2">
      <w:pPr>
        <w:pStyle w:val="1c"/>
        <w:spacing w:line="276" w:lineRule="auto"/>
        <w:ind w:firstLine="708"/>
        <w:jc w:val="both"/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6.3.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Итоги Конкурса будут опубликованы на сайте МАУ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Детско-юношеский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центр  №14» в разделе «Конкурсы».</w:t>
      </w:r>
    </w:p>
    <w:p w:rsidR="00296A16" w:rsidRDefault="00296A16" w:rsidP="00A426A2">
      <w:pPr>
        <w:autoSpaceDE w:val="0"/>
        <w:autoSpaceDN w:val="0"/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</w:t>
      </w:r>
    </w:p>
    <w:p w:rsidR="00296A16" w:rsidRDefault="00296A16" w:rsidP="00F428FD">
      <w:pPr>
        <w:pStyle w:val="1c"/>
        <w:spacing w:line="276" w:lineRule="auto"/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96A16" w:rsidRDefault="00296A16" w:rsidP="00362701">
      <w:pPr>
        <w:pStyle w:val="1c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362701" w:rsidRDefault="00362701" w:rsidP="00362701">
      <w:pPr>
        <w:pStyle w:val="1c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4D006F" w:rsidRDefault="004D006F" w:rsidP="00F428FD">
      <w:pPr>
        <w:pStyle w:val="1c"/>
        <w:spacing w:line="276" w:lineRule="auto"/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96A16" w:rsidRDefault="00296A16" w:rsidP="00F428FD">
      <w:pPr>
        <w:pStyle w:val="1c"/>
        <w:spacing w:line="276" w:lineRule="auto"/>
        <w:jc w:val="right"/>
      </w:pPr>
      <w:bookmarkStart w:id="0" w:name="_GoBack"/>
      <w:bookmarkEnd w:id="0"/>
      <w:r>
        <w:rPr>
          <w:rFonts w:ascii="Times New Roman" w:hAnsi="Times New Roman" w:cs="Times New Roman"/>
          <w:bCs/>
          <w:color w:val="000000"/>
          <w:sz w:val="28"/>
          <w:szCs w:val="28"/>
        </w:rPr>
        <w:t>Приложение 1</w:t>
      </w:r>
    </w:p>
    <w:p w:rsidR="00296A16" w:rsidRDefault="00296A16">
      <w:pPr>
        <w:pStyle w:val="1c"/>
        <w:spacing w:line="276" w:lineRule="auto"/>
        <w:jc w:val="center"/>
        <w:rPr>
          <w:rFonts w:ascii="Times New Roman" w:hAnsi="Times New Roman" w:cs="Times New Roman"/>
          <w:bCs/>
          <w:color w:val="000000"/>
          <w:sz w:val="20"/>
          <w:szCs w:val="20"/>
        </w:rPr>
      </w:pPr>
    </w:p>
    <w:p w:rsidR="00296A16" w:rsidRDefault="00296A16">
      <w:pPr>
        <w:pStyle w:val="1c"/>
        <w:spacing w:line="276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ОБРАЗЕЦ ЗАЯВКИ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(шрифт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Times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Nev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Roman</w:t>
      </w:r>
      <w:r w:rsidRPr="00F428F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14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), </w:t>
      </w:r>
    </w:p>
    <w:p w:rsidR="00296A16" w:rsidRDefault="00296A16">
      <w:pPr>
        <w:pStyle w:val="1c"/>
        <w:spacing w:line="276" w:lineRule="auto"/>
        <w:jc w:val="center"/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296A16" w:rsidRDefault="00296A16">
      <w:pPr>
        <w:pStyle w:val="1c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ЗАЯВКА </w:t>
      </w:r>
    </w:p>
    <w:p w:rsidR="00296A16" w:rsidRDefault="00296A16" w:rsidP="00035C55">
      <w:pPr>
        <w:pStyle w:val="1c"/>
        <w:spacing w:line="276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на Муниципальный этап </w:t>
      </w:r>
      <w:r w:rsidRPr="00DF28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Республиканского конкурса антинаркотических профилактических видеороликов «Парад идей» среди образовательных организаций дополнительного образования детей и объединений дополнительного образования детей на базе общеобразовательных организаций в 2021 году</w:t>
      </w:r>
    </w:p>
    <w:p w:rsidR="00296A16" w:rsidRDefault="00296A16" w:rsidP="00035C55">
      <w:pPr>
        <w:pStyle w:val="1c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1417"/>
        <w:gridCol w:w="1985"/>
        <w:gridCol w:w="1810"/>
        <w:gridCol w:w="1723"/>
        <w:gridCol w:w="1672"/>
      </w:tblGrid>
      <w:tr w:rsidR="00296A16" w:rsidTr="003719C5">
        <w:tc>
          <w:tcPr>
            <w:tcW w:w="1526" w:type="dxa"/>
          </w:tcPr>
          <w:p w:rsidR="00296A16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</w:t>
            </w:r>
          </w:p>
          <w:p w:rsidR="00296A16" w:rsidRPr="0026555F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55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участника</w:t>
            </w:r>
          </w:p>
        </w:tc>
        <w:tc>
          <w:tcPr>
            <w:tcW w:w="1417" w:type="dxa"/>
          </w:tcPr>
          <w:p w:rsidR="00296A16" w:rsidRPr="0026555F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655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ОО</w:t>
            </w:r>
          </w:p>
        </w:tc>
        <w:tc>
          <w:tcPr>
            <w:tcW w:w="1985" w:type="dxa"/>
          </w:tcPr>
          <w:p w:rsidR="00296A16" w:rsidRPr="0026555F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6555F">
              <w:rPr>
                <w:rFonts w:ascii="Times New Roman" w:hAnsi="Times New Roman" w:cs="Times New Roman"/>
                <w:sz w:val="28"/>
                <w:szCs w:val="28"/>
              </w:rPr>
              <w:t>аправленность сферы доп. образования</w:t>
            </w:r>
          </w:p>
        </w:tc>
        <w:tc>
          <w:tcPr>
            <w:tcW w:w="1810" w:type="dxa"/>
          </w:tcPr>
          <w:p w:rsidR="00296A16" w:rsidRPr="0026555F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19C5">
              <w:rPr>
                <w:rFonts w:ascii="Times New Roman" w:hAnsi="Times New Roman" w:cs="Times New Roman"/>
                <w:sz w:val="28"/>
                <w:szCs w:val="28"/>
              </w:rPr>
              <w:t>Название конкурсной работы</w:t>
            </w:r>
          </w:p>
        </w:tc>
        <w:tc>
          <w:tcPr>
            <w:tcW w:w="1723" w:type="dxa"/>
          </w:tcPr>
          <w:p w:rsidR="00296A16" w:rsidRPr="0026555F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55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Адрес электронной почты</w:t>
            </w:r>
          </w:p>
        </w:tc>
        <w:tc>
          <w:tcPr>
            <w:tcW w:w="1672" w:type="dxa"/>
          </w:tcPr>
          <w:p w:rsidR="00296A16" w:rsidRPr="0026555F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55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Контактный номер</w:t>
            </w:r>
          </w:p>
        </w:tc>
      </w:tr>
      <w:tr w:rsidR="00296A16" w:rsidTr="003719C5">
        <w:tc>
          <w:tcPr>
            <w:tcW w:w="1526" w:type="dxa"/>
          </w:tcPr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296A16" w:rsidRPr="0026555F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10" w:type="dxa"/>
          </w:tcPr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23" w:type="dxa"/>
          </w:tcPr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296A16" w:rsidRPr="00F64D13" w:rsidRDefault="00296A16" w:rsidP="00F64D13">
            <w:pPr>
              <w:pStyle w:val="1c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296A16" w:rsidRDefault="00296A16">
      <w:pPr>
        <w:pStyle w:val="1c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96A16" w:rsidRDefault="00296A16">
      <w:pPr>
        <w:pStyle w:val="1c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96A16" w:rsidRDefault="00296A16">
      <w:pPr>
        <w:pStyle w:val="1c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96A16" w:rsidRDefault="00296A16">
      <w:pPr>
        <w:pStyle w:val="1c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296A16" w:rsidSect="005D4274">
      <w:pgSz w:w="11906" w:h="16838"/>
      <w:pgMar w:top="1134" w:right="567" w:bottom="567" w:left="1134" w:header="720" w:footer="720" w:gutter="0"/>
      <w:cols w:space="720"/>
      <w:docGrid w:linePitch="360" w:charSpace="-24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FreeSans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iberation Sans">
    <w:altName w:val="Arial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  <w:b w:val="0"/>
        <w:color w:val="000000"/>
        <w:sz w:val="28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000000"/>
        <w:sz w:val="2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000000"/>
        <w:sz w:val="2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000000"/>
        <w:sz w:val="2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000000"/>
        <w:sz w:val="2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000000"/>
        <w:sz w:val="2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000000"/>
        <w:sz w:val="2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4">
    <w:nsid w:val="47FC63C6"/>
    <w:multiLevelType w:val="hybridMultilevel"/>
    <w:tmpl w:val="25707C0C"/>
    <w:lvl w:ilvl="0" w:tplc="41CE07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F5047A"/>
    <w:multiLevelType w:val="hybridMultilevel"/>
    <w:tmpl w:val="E4C63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7B5BED"/>
    <w:multiLevelType w:val="hybridMultilevel"/>
    <w:tmpl w:val="98AC8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7BC2"/>
    <w:rsid w:val="00035C55"/>
    <w:rsid w:val="00055DA2"/>
    <w:rsid w:val="00083878"/>
    <w:rsid w:val="000A5E25"/>
    <w:rsid w:val="000D5C44"/>
    <w:rsid w:val="0012344F"/>
    <w:rsid w:val="00140AB3"/>
    <w:rsid w:val="00142BC9"/>
    <w:rsid w:val="001953B7"/>
    <w:rsid w:val="001A1085"/>
    <w:rsid w:val="001C6EB2"/>
    <w:rsid w:val="001D2BD8"/>
    <w:rsid w:val="0021382F"/>
    <w:rsid w:val="00213F0D"/>
    <w:rsid w:val="00260131"/>
    <w:rsid w:val="0026555F"/>
    <w:rsid w:val="0028118B"/>
    <w:rsid w:val="00296A16"/>
    <w:rsid w:val="002C1D97"/>
    <w:rsid w:val="002C490F"/>
    <w:rsid w:val="00362701"/>
    <w:rsid w:val="003719C5"/>
    <w:rsid w:val="0039310A"/>
    <w:rsid w:val="003B1676"/>
    <w:rsid w:val="004720EE"/>
    <w:rsid w:val="0049355F"/>
    <w:rsid w:val="00493C23"/>
    <w:rsid w:val="004D006F"/>
    <w:rsid w:val="004D2C89"/>
    <w:rsid w:val="00511091"/>
    <w:rsid w:val="0057304C"/>
    <w:rsid w:val="0059119F"/>
    <w:rsid w:val="005D4274"/>
    <w:rsid w:val="005E2878"/>
    <w:rsid w:val="006C18FB"/>
    <w:rsid w:val="006D54EC"/>
    <w:rsid w:val="006F7BC2"/>
    <w:rsid w:val="00725E49"/>
    <w:rsid w:val="00730ECD"/>
    <w:rsid w:val="007425DA"/>
    <w:rsid w:val="00762107"/>
    <w:rsid w:val="00786AF9"/>
    <w:rsid w:val="007A2EBB"/>
    <w:rsid w:val="007D418C"/>
    <w:rsid w:val="007D7085"/>
    <w:rsid w:val="00827DDA"/>
    <w:rsid w:val="00870ABA"/>
    <w:rsid w:val="00875085"/>
    <w:rsid w:val="00892BFC"/>
    <w:rsid w:val="008D24FC"/>
    <w:rsid w:val="008D410E"/>
    <w:rsid w:val="008E381E"/>
    <w:rsid w:val="00911AB9"/>
    <w:rsid w:val="00930294"/>
    <w:rsid w:val="009358CA"/>
    <w:rsid w:val="0094278D"/>
    <w:rsid w:val="00971B7E"/>
    <w:rsid w:val="00987C02"/>
    <w:rsid w:val="009968FA"/>
    <w:rsid w:val="009F0EF4"/>
    <w:rsid w:val="009F47E3"/>
    <w:rsid w:val="00A426A2"/>
    <w:rsid w:val="00A80AE7"/>
    <w:rsid w:val="00A86BEA"/>
    <w:rsid w:val="00B02A64"/>
    <w:rsid w:val="00B040CF"/>
    <w:rsid w:val="00B47751"/>
    <w:rsid w:val="00C16216"/>
    <w:rsid w:val="00C3378F"/>
    <w:rsid w:val="00C70126"/>
    <w:rsid w:val="00C73F2F"/>
    <w:rsid w:val="00CD7C03"/>
    <w:rsid w:val="00D21AB6"/>
    <w:rsid w:val="00D26F86"/>
    <w:rsid w:val="00D35579"/>
    <w:rsid w:val="00DB3AD9"/>
    <w:rsid w:val="00DB5649"/>
    <w:rsid w:val="00DF28FC"/>
    <w:rsid w:val="00EA3AB0"/>
    <w:rsid w:val="00EC0236"/>
    <w:rsid w:val="00EC0BA4"/>
    <w:rsid w:val="00F03D02"/>
    <w:rsid w:val="00F3278E"/>
    <w:rsid w:val="00F428FD"/>
    <w:rsid w:val="00F45D77"/>
    <w:rsid w:val="00F64D13"/>
    <w:rsid w:val="00FB5344"/>
    <w:rsid w:val="00FB58C6"/>
    <w:rsid w:val="00FE0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7E3"/>
    <w:pPr>
      <w:suppressAutoHyphens/>
      <w:spacing w:after="200" w:line="276" w:lineRule="auto"/>
    </w:pPr>
    <w:rPr>
      <w:rFonts w:ascii="Calibri" w:hAnsi="Calibri" w:cs="FreeSans"/>
      <w:color w:val="00000A"/>
      <w:kern w:val="1"/>
      <w:sz w:val="22"/>
      <w:szCs w:val="22"/>
    </w:rPr>
  </w:style>
  <w:style w:type="paragraph" w:styleId="1">
    <w:name w:val="heading 1"/>
    <w:basedOn w:val="a"/>
    <w:next w:val="a0"/>
    <w:link w:val="11"/>
    <w:uiPriority w:val="99"/>
    <w:qFormat/>
    <w:rsid w:val="009F47E3"/>
    <w:pPr>
      <w:keepNext/>
      <w:keepLines/>
      <w:widowControl w:val="0"/>
      <w:numPr>
        <w:numId w:val="1"/>
      </w:numPr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0"/>
    <w:link w:val="21"/>
    <w:uiPriority w:val="99"/>
    <w:qFormat/>
    <w:rsid w:val="009F47E3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1"/>
    <w:link w:val="1"/>
    <w:uiPriority w:val="99"/>
    <w:locked/>
    <w:rsid w:val="00D26F86"/>
    <w:rPr>
      <w:rFonts w:ascii="Cambria" w:hAnsi="Cambria" w:cs="Times New Roman"/>
      <w:b/>
      <w:bCs/>
      <w:color w:val="00000A"/>
      <w:kern w:val="32"/>
      <w:sz w:val="32"/>
      <w:szCs w:val="32"/>
    </w:rPr>
  </w:style>
  <w:style w:type="character" w:customStyle="1" w:styleId="21">
    <w:name w:val="Заголовок 2 Знак1"/>
    <w:link w:val="2"/>
    <w:uiPriority w:val="99"/>
    <w:semiHidden/>
    <w:locked/>
    <w:rsid w:val="00D26F86"/>
    <w:rPr>
      <w:rFonts w:ascii="Cambria" w:hAnsi="Cambria" w:cs="Times New Roman"/>
      <w:b/>
      <w:bCs/>
      <w:i/>
      <w:iCs/>
      <w:color w:val="00000A"/>
      <w:kern w:val="1"/>
      <w:sz w:val="28"/>
      <w:szCs w:val="28"/>
    </w:rPr>
  </w:style>
  <w:style w:type="character" w:customStyle="1" w:styleId="WW8Num1z0">
    <w:name w:val="WW8Num1z0"/>
    <w:uiPriority w:val="99"/>
    <w:rsid w:val="009F47E3"/>
  </w:style>
  <w:style w:type="character" w:customStyle="1" w:styleId="WW8Num1z1">
    <w:name w:val="WW8Num1z1"/>
    <w:uiPriority w:val="99"/>
    <w:rsid w:val="009F47E3"/>
  </w:style>
  <w:style w:type="character" w:customStyle="1" w:styleId="WW8Num1z2">
    <w:name w:val="WW8Num1z2"/>
    <w:uiPriority w:val="99"/>
    <w:rsid w:val="009F47E3"/>
  </w:style>
  <w:style w:type="character" w:customStyle="1" w:styleId="WW8Num1z3">
    <w:name w:val="WW8Num1z3"/>
    <w:uiPriority w:val="99"/>
    <w:rsid w:val="009F47E3"/>
  </w:style>
  <w:style w:type="character" w:customStyle="1" w:styleId="WW8Num1z4">
    <w:name w:val="WW8Num1z4"/>
    <w:uiPriority w:val="99"/>
    <w:rsid w:val="009F47E3"/>
  </w:style>
  <w:style w:type="character" w:customStyle="1" w:styleId="WW8Num1z5">
    <w:name w:val="WW8Num1z5"/>
    <w:uiPriority w:val="99"/>
    <w:rsid w:val="009F47E3"/>
  </w:style>
  <w:style w:type="character" w:customStyle="1" w:styleId="WW8Num1z6">
    <w:name w:val="WW8Num1z6"/>
    <w:uiPriority w:val="99"/>
    <w:rsid w:val="009F47E3"/>
  </w:style>
  <w:style w:type="character" w:customStyle="1" w:styleId="WW8Num1z7">
    <w:name w:val="WW8Num1z7"/>
    <w:uiPriority w:val="99"/>
    <w:rsid w:val="009F47E3"/>
  </w:style>
  <w:style w:type="character" w:customStyle="1" w:styleId="WW8Num1z8">
    <w:name w:val="WW8Num1z8"/>
    <w:uiPriority w:val="99"/>
    <w:rsid w:val="009F47E3"/>
  </w:style>
  <w:style w:type="character" w:customStyle="1" w:styleId="WW8Num2z0">
    <w:name w:val="WW8Num2z0"/>
    <w:uiPriority w:val="99"/>
    <w:rsid w:val="009F47E3"/>
    <w:rPr>
      <w:rFonts w:ascii="Symbol" w:hAnsi="Symbol"/>
      <w:color w:val="000000"/>
      <w:sz w:val="28"/>
    </w:rPr>
  </w:style>
  <w:style w:type="character" w:customStyle="1" w:styleId="WW8Num2z1">
    <w:name w:val="WW8Num2z1"/>
    <w:uiPriority w:val="99"/>
    <w:rsid w:val="009F47E3"/>
  </w:style>
  <w:style w:type="character" w:customStyle="1" w:styleId="WW8Num2z2">
    <w:name w:val="WW8Num2z2"/>
    <w:uiPriority w:val="99"/>
    <w:rsid w:val="009F47E3"/>
  </w:style>
  <w:style w:type="character" w:customStyle="1" w:styleId="WW8Num2z3">
    <w:name w:val="WW8Num2z3"/>
    <w:uiPriority w:val="99"/>
    <w:rsid w:val="009F47E3"/>
  </w:style>
  <w:style w:type="character" w:customStyle="1" w:styleId="WW8Num2z4">
    <w:name w:val="WW8Num2z4"/>
    <w:uiPriority w:val="99"/>
    <w:rsid w:val="009F47E3"/>
  </w:style>
  <w:style w:type="character" w:customStyle="1" w:styleId="WW8Num2z5">
    <w:name w:val="WW8Num2z5"/>
    <w:uiPriority w:val="99"/>
    <w:rsid w:val="009F47E3"/>
  </w:style>
  <w:style w:type="character" w:customStyle="1" w:styleId="WW8Num2z6">
    <w:name w:val="WW8Num2z6"/>
    <w:uiPriority w:val="99"/>
    <w:rsid w:val="009F47E3"/>
  </w:style>
  <w:style w:type="character" w:customStyle="1" w:styleId="WW8Num2z7">
    <w:name w:val="WW8Num2z7"/>
    <w:uiPriority w:val="99"/>
    <w:rsid w:val="009F47E3"/>
  </w:style>
  <w:style w:type="character" w:customStyle="1" w:styleId="WW8Num2z8">
    <w:name w:val="WW8Num2z8"/>
    <w:uiPriority w:val="99"/>
    <w:rsid w:val="009F47E3"/>
  </w:style>
  <w:style w:type="character" w:customStyle="1" w:styleId="WW8Num3z0">
    <w:name w:val="WW8Num3z0"/>
    <w:uiPriority w:val="99"/>
    <w:rsid w:val="009F47E3"/>
    <w:rPr>
      <w:rFonts w:ascii="Symbol" w:hAnsi="Symbol"/>
      <w:color w:val="000000"/>
      <w:sz w:val="28"/>
    </w:rPr>
  </w:style>
  <w:style w:type="character" w:customStyle="1" w:styleId="WW8Num3z1">
    <w:name w:val="WW8Num3z1"/>
    <w:uiPriority w:val="99"/>
    <w:rsid w:val="009F47E3"/>
    <w:rPr>
      <w:rFonts w:ascii="OpenSymbol" w:hAnsi="OpenSymbol"/>
    </w:rPr>
  </w:style>
  <w:style w:type="character" w:customStyle="1" w:styleId="WW8Num4z0">
    <w:name w:val="WW8Num4z0"/>
    <w:uiPriority w:val="99"/>
    <w:rsid w:val="009F47E3"/>
    <w:rPr>
      <w:rFonts w:ascii="Symbol" w:hAnsi="Symbol"/>
      <w:color w:val="000000"/>
      <w:sz w:val="28"/>
    </w:rPr>
  </w:style>
  <w:style w:type="character" w:customStyle="1" w:styleId="WW8Num4z1">
    <w:name w:val="WW8Num4z1"/>
    <w:uiPriority w:val="99"/>
    <w:rsid w:val="009F47E3"/>
    <w:rPr>
      <w:rFonts w:ascii="OpenSymbol" w:hAnsi="OpenSymbol"/>
    </w:rPr>
  </w:style>
  <w:style w:type="character" w:customStyle="1" w:styleId="WW8Num4z2">
    <w:name w:val="WW8Num4z2"/>
    <w:uiPriority w:val="99"/>
    <w:rsid w:val="009F47E3"/>
  </w:style>
  <w:style w:type="character" w:customStyle="1" w:styleId="WW8Num4z3">
    <w:name w:val="WW8Num4z3"/>
    <w:uiPriority w:val="99"/>
    <w:rsid w:val="009F47E3"/>
  </w:style>
  <w:style w:type="character" w:customStyle="1" w:styleId="WW8Num4z4">
    <w:name w:val="WW8Num4z4"/>
    <w:uiPriority w:val="99"/>
    <w:rsid w:val="009F47E3"/>
  </w:style>
  <w:style w:type="character" w:customStyle="1" w:styleId="WW8Num4z5">
    <w:name w:val="WW8Num4z5"/>
    <w:uiPriority w:val="99"/>
    <w:rsid w:val="009F47E3"/>
  </w:style>
  <w:style w:type="character" w:customStyle="1" w:styleId="WW8Num4z6">
    <w:name w:val="WW8Num4z6"/>
    <w:uiPriority w:val="99"/>
    <w:rsid w:val="009F47E3"/>
  </w:style>
  <w:style w:type="character" w:customStyle="1" w:styleId="WW8Num4z7">
    <w:name w:val="WW8Num4z7"/>
    <w:uiPriority w:val="99"/>
    <w:rsid w:val="009F47E3"/>
  </w:style>
  <w:style w:type="character" w:customStyle="1" w:styleId="WW8Num4z8">
    <w:name w:val="WW8Num4z8"/>
    <w:uiPriority w:val="99"/>
    <w:rsid w:val="009F47E3"/>
  </w:style>
  <w:style w:type="character" w:customStyle="1" w:styleId="10">
    <w:name w:val="Основной шрифт абзаца1"/>
    <w:uiPriority w:val="99"/>
    <w:rsid w:val="009F47E3"/>
  </w:style>
  <w:style w:type="character" w:customStyle="1" w:styleId="12">
    <w:name w:val="Заголовок 1 Знак"/>
    <w:uiPriority w:val="99"/>
    <w:rsid w:val="009F47E3"/>
    <w:rPr>
      <w:rFonts w:ascii="Cambria" w:hAnsi="Cambria"/>
      <w:b/>
      <w:color w:val="365F91"/>
      <w:sz w:val="28"/>
    </w:rPr>
  </w:style>
  <w:style w:type="character" w:customStyle="1" w:styleId="MyWorks">
    <w:name w:val="My Works Знак"/>
    <w:uiPriority w:val="99"/>
    <w:rsid w:val="009F47E3"/>
    <w:rPr>
      <w:rFonts w:ascii="Times New Roman" w:hAnsi="Times New Roman"/>
      <w:sz w:val="32"/>
    </w:rPr>
  </w:style>
  <w:style w:type="character" w:customStyle="1" w:styleId="a4">
    <w:name w:val="Основной текст_"/>
    <w:uiPriority w:val="99"/>
    <w:rsid w:val="009F47E3"/>
    <w:rPr>
      <w:rFonts w:ascii="Times New Roman" w:hAnsi="Times New Roman"/>
      <w:sz w:val="26"/>
    </w:rPr>
  </w:style>
  <w:style w:type="character" w:customStyle="1" w:styleId="13">
    <w:name w:val="Заголовок №1_"/>
    <w:uiPriority w:val="99"/>
    <w:rsid w:val="009F47E3"/>
    <w:rPr>
      <w:rFonts w:ascii="Times New Roman" w:hAnsi="Times New Roman"/>
      <w:sz w:val="30"/>
    </w:rPr>
  </w:style>
  <w:style w:type="character" w:customStyle="1" w:styleId="20">
    <w:name w:val="Заголовок №2_"/>
    <w:uiPriority w:val="99"/>
    <w:rsid w:val="009F47E3"/>
    <w:rPr>
      <w:rFonts w:ascii="Times New Roman" w:hAnsi="Times New Roman"/>
      <w:sz w:val="26"/>
    </w:rPr>
  </w:style>
  <w:style w:type="character" w:customStyle="1" w:styleId="3">
    <w:name w:val="Основной текст (3)_"/>
    <w:uiPriority w:val="99"/>
    <w:rsid w:val="009F47E3"/>
    <w:rPr>
      <w:rFonts w:ascii="Times New Roman" w:hAnsi="Times New Roman"/>
      <w:sz w:val="26"/>
    </w:rPr>
  </w:style>
  <w:style w:type="character" w:customStyle="1" w:styleId="a5">
    <w:name w:val="Основной текст + Полужирный"/>
    <w:uiPriority w:val="99"/>
    <w:rsid w:val="009F47E3"/>
    <w:rPr>
      <w:rFonts w:ascii="Times New Roman" w:hAnsi="Times New Roman"/>
      <w:sz w:val="26"/>
    </w:rPr>
  </w:style>
  <w:style w:type="character" w:customStyle="1" w:styleId="a6">
    <w:name w:val="Основной текст + Курсив"/>
    <w:uiPriority w:val="99"/>
    <w:rsid w:val="009F47E3"/>
    <w:rPr>
      <w:rFonts w:ascii="Times New Roman" w:hAnsi="Times New Roman"/>
      <w:i/>
      <w:sz w:val="26"/>
    </w:rPr>
  </w:style>
  <w:style w:type="character" w:customStyle="1" w:styleId="113pt">
    <w:name w:val="Заголовок №1 + 13 pt"/>
    <w:uiPriority w:val="99"/>
    <w:rsid w:val="009F47E3"/>
    <w:rPr>
      <w:rFonts w:ascii="Times New Roman" w:hAnsi="Times New Roman"/>
      <w:sz w:val="26"/>
    </w:rPr>
  </w:style>
  <w:style w:type="character" w:styleId="a7">
    <w:name w:val="Hyperlink"/>
    <w:uiPriority w:val="99"/>
    <w:rsid w:val="009F47E3"/>
    <w:rPr>
      <w:rFonts w:cs="Times New Roman"/>
      <w:color w:val="0000FF"/>
      <w:u w:val="single"/>
    </w:rPr>
  </w:style>
  <w:style w:type="character" w:customStyle="1" w:styleId="14">
    <w:name w:val="Просмотренная гиперссылка1"/>
    <w:uiPriority w:val="99"/>
    <w:rsid w:val="009F47E3"/>
    <w:rPr>
      <w:color w:val="800080"/>
      <w:u w:val="single"/>
    </w:rPr>
  </w:style>
  <w:style w:type="character" w:customStyle="1" w:styleId="22">
    <w:name w:val="Заголовок 2 Знак"/>
    <w:uiPriority w:val="99"/>
    <w:rsid w:val="009F47E3"/>
    <w:rPr>
      <w:rFonts w:ascii="Cambria" w:hAnsi="Cambria"/>
      <w:b/>
      <w:color w:val="4F81BD"/>
      <w:sz w:val="26"/>
    </w:rPr>
  </w:style>
  <w:style w:type="character" w:customStyle="1" w:styleId="23">
    <w:name w:val="Основной текст с отступом 2 Знак"/>
    <w:uiPriority w:val="99"/>
    <w:rsid w:val="009F47E3"/>
    <w:rPr>
      <w:rFonts w:ascii="Times New Roman" w:hAnsi="Times New Roman"/>
      <w:sz w:val="20"/>
    </w:rPr>
  </w:style>
  <w:style w:type="character" w:customStyle="1" w:styleId="30">
    <w:name w:val="Основной текст с отступом 3 Знак"/>
    <w:uiPriority w:val="99"/>
    <w:rsid w:val="009F47E3"/>
    <w:rPr>
      <w:rFonts w:ascii="Times New Roman" w:hAnsi="Times New Roman"/>
      <w:b/>
      <w:sz w:val="20"/>
    </w:rPr>
  </w:style>
  <w:style w:type="character" w:customStyle="1" w:styleId="a8">
    <w:name w:val="Знак Знак Знак Знак Знак"/>
    <w:uiPriority w:val="99"/>
    <w:rsid w:val="009F47E3"/>
    <w:rPr>
      <w:rFonts w:ascii="Verdana" w:hAnsi="Verdana"/>
      <w:sz w:val="20"/>
      <w:lang w:val="en-US" w:eastAsia="en-US"/>
    </w:rPr>
  </w:style>
  <w:style w:type="character" w:customStyle="1" w:styleId="24">
    <w:name w:val="Основной текст (2)"/>
    <w:uiPriority w:val="99"/>
    <w:rsid w:val="009F47E3"/>
    <w:rPr>
      <w:rFonts w:ascii="Times New Roman" w:hAnsi="Times New Roman"/>
      <w:color w:val="000000"/>
      <w:spacing w:val="0"/>
      <w:w w:val="100"/>
      <w:sz w:val="28"/>
      <w:u w:val="none"/>
      <w:lang w:val="ru-RU" w:eastAsia="ru-RU"/>
    </w:rPr>
  </w:style>
  <w:style w:type="character" w:customStyle="1" w:styleId="25">
    <w:name w:val="Основной текст (2) + Полужирный"/>
    <w:uiPriority w:val="99"/>
    <w:rsid w:val="009F47E3"/>
    <w:rPr>
      <w:rFonts w:ascii="Times New Roman" w:hAnsi="Times New Roman"/>
      <w:b/>
      <w:color w:val="000000"/>
      <w:spacing w:val="0"/>
      <w:w w:val="100"/>
      <w:sz w:val="28"/>
      <w:u w:val="none"/>
      <w:lang w:val="ru-RU" w:eastAsia="ru-RU"/>
    </w:rPr>
  </w:style>
  <w:style w:type="character" w:customStyle="1" w:styleId="4">
    <w:name w:val="Основной текст (4)"/>
    <w:uiPriority w:val="99"/>
    <w:rsid w:val="009F47E3"/>
    <w:rPr>
      <w:rFonts w:ascii="Times New Roman" w:hAnsi="Times New Roman"/>
      <w:b/>
      <w:color w:val="000000"/>
      <w:spacing w:val="0"/>
      <w:w w:val="100"/>
      <w:sz w:val="28"/>
      <w:u w:val="none"/>
      <w:lang w:val="ru-RU" w:eastAsia="ru-RU"/>
    </w:rPr>
  </w:style>
  <w:style w:type="character" w:customStyle="1" w:styleId="7">
    <w:name w:val="Основной текст (7)"/>
    <w:uiPriority w:val="99"/>
    <w:rsid w:val="009F47E3"/>
    <w:rPr>
      <w:rFonts w:ascii="Times New Roman" w:hAnsi="Times New Roman"/>
      <w:color w:val="000000"/>
      <w:spacing w:val="0"/>
      <w:w w:val="100"/>
      <w:sz w:val="22"/>
      <w:u w:val="none"/>
      <w:lang w:val="ru-RU" w:eastAsia="ru-RU"/>
    </w:rPr>
  </w:style>
  <w:style w:type="character" w:customStyle="1" w:styleId="a9">
    <w:name w:val="Подпись к таблице"/>
    <w:uiPriority w:val="99"/>
    <w:rsid w:val="009F47E3"/>
    <w:rPr>
      <w:rFonts w:ascii="Times New Roman" w:hAnsi="Times New Roman"/>
      <w:b/>
      <w:color w:val="000000"/>
      <w:spacing w:val="0"/>
      <w:w w:val="100"/>
      <w:sz w:val="22"/>
      <w:u w:val="none"/>
      <w:lang w:val="ru-RU" w:eastAsia="ru-RU"/>
    </w:rPr>
  </w:style>
  <w:style w:type="character" w:customStyle="1" w:styleId="110">
    <w:name w:val="Подпись к таблице + 11"/>
    <w:aliases w:val="5 pt,Не полужирный"/>
    <w:uiPriority w:val="99"/>
    <w:rsid w:val="009F47E3"/>
    <w:rPr>
      <w:rFonts w:ascii="Times New Roman" w:hAnsi="Times New Roman"/>
      <w:b/>
      <w:color w:val="000000"/>
      <w:spacing w:val="0"/>
      <w:w w:val="100"/>
      <w:sz w:val="23"/>
      <w:u w:val="none"/>
      <w:lang w:val="ru-RU" w:eastAsia="ru-RU"/>
    </w:rPr>
  </w:style>
  <w:style w:type="character" w:customStyle="1" w:styleId="6">
    <w:name w:val="Подпись к таблице + 6"/>
    <w:aliases w:val="5 pt3"/>
    <w:uiPriority w:val="99"/>
    <w:rsid w:val="009F47E3"/>
    <w:rPr>
      <w:rFonts w:ascii="Times New Roman" w:hAnsi="Times New Roman"/>
      <w:b/>
      <w:color w:val="000000"/>
      <w:spacing w:val="0"/>
      <w:w w:val="100"/>
      <w:sz w:val="13"/>
      <w:u w:val="none"/>
      <w:lang w:val="ru-RU" w:eastAsia="ru-RU"/>
    </w:rPr>
  </w:style>
  <w:style w:type="character" w:customStyle="1" w:styleId="26">
    <w:name w:val="Подпись к таблице (2)_"/>
    <w:uiPriority w:val="99"/>
    <w:rsid w:val="009F47E3"/>
  </w:style>
  <w:style w:type="character" w:customStyle="1" w:styleId="211pt">
    <w:name w:val="Основной текст (2) + 11 pt"/>
    <w:uiPriority w:val="99"/>
    <w:rsid w:val="009F47E3"/>
    <w:rPr>
      <w:rFonts w:ascii="Times New Roman" w:hAnsi="Times New Roman"/>
      <w:color w:val="000000"/>
      <w:spacing w:val="0"/>
      <w:w w:val="100"/>
      <w:sz w:val="22"/>
      <w:u w:val="none"/>
      <w:lang w:val="ru-RU" w:eastAsia="ru-RU"/>
    </w:rPr>
  </w:style>
  <w:style w:type="character" w:customStyle="1" w:styleId="211">
    <w:name w:val="Основной текст (2) + 11"/>
    <w:aliases w:val="5 pt2"/>
    <w:uiPriority w:val="99"/>
    <w:rsid w:val="009F47E3"/>
    <w:rPr>
      <w:rFonts w:ascii="Times New Roman" w:hAnsi="Times New Roman"/>
      <w:color w:val="000000"/>
      <w:spacing w:val="0"/>
      <w:w w:val="100"/>
      <w:sz w:val="23"/>
      <w:u w:val="none"/>
      <w:lang w:val="ru-RU" w:eastAsia="ru-RU"/>
    </w:rPr>
  </w:style>
  <w:style w:type="character" w:customStyle="1" w:styleId="260">
    <w:name w:val="Основной текст (2) + 6"/>
    <w:aliases w:val="5 pt1,Полужирный"/>
    <w:uiPriority w:val="99"/>
    <w:rsid w:val="009F47E3"/>
    <w:rPr>
      <w:rFonts w:ascii="Times New Roman" w:hAnsi="Times New Roman"/>
      <w:b/>
      <w:color w:val="000000"/>
      <w:spacing w:val="0"/>
      <w:w w:val="100"/>
      <w:sz w:val="13"/>
      <w:u w:val="none"/>
      <w:lang w:val="ru-RU" w:eastAsia="ru-RU"/>
    </w:rPr>
  </w:style>
  <w:style w:type="character" w:customStyle="1" w:styleId="15">
    <w:name w:val="Строгий1"/>
    <w:uiPriority w:val="99"/>
    <w:rsid w:val="009F47E3"/>
    <w:rPr>
      <w:b/>
    </w:rPr>
  </w:style>
  <w:style w:type="character" w:customStyle="1" w:styleId="aa">
    <w:name w:val="Основной текст с отступом Знак"/>
    <w:uiPriority w:val="99"/>
    <w:rsid w:val="009F47E3"/>
    <w:rPr>
      <w:rFonts w:cs="Times New Roman"/>
    </w:rPr>
  </w:style>
  <w:style w:type="character" w:customStyle="1" w:styleId="ListLabel1">
    <w:name w:val="ListLabel 1"/>
    <w:uiPriority w:val="99"/>
    <w:rsid w:val="009F47E3"/>
    <w:rPr>
      <w:color w:val="000000"/>
      <w:spacing w:val="0"/>
      <w:w w:val="100"/>
      <w:sz w:val="26"/>
      <w:u w:val="none"/>
    </w:rPr>
  </w:style>
  <w:style w:type="character" w:customStyle="1" w:styleId="ListLabel2">
    <w:name w:val="ListLabel 2"/>
    <w:uiPriority w:val="99"/>
    <w:rsid w:val="009F47E3"/>
    <w:rPr>
      <w:color w:val="000000"/>
      <w:spacing w:val="0"/>
      <w:w w:val="100"/>
      <w:sz w:val="26"/>
      <w:u w:val="none"/>
    </w:rPr>
  </w:style>
  <w:style w:type="character" w:customStyle="1" w:styleId="ListLabel3">
    <w:name w:val="ListLabel 3"/>
    <w:uiPriority w:val="99"/>
    <w:rsid w:val="009F47E3"/>
    <w:rPr>
      <w:color w:val="000000"/>
      <w:spacing w:val="0"/>
      <w:w w:val="100"/>
      <w:sz w:val="26"/>
      <w:u w:val="none"/>
    </w:rPr>
  </w:style>
  <w:style w:type="character" w:customStyle="1" w:styleId="ListLabel4">
    <w:name w:val="ListLabel 4"/>
    <w:uiPriority w:val="99"/>
    <w:rsid w:val="009F47E3"/>
    <w:rPr>
      <w:color w:val="000000"/>
      <w:spacing w:val="0"/>
      <w:w w:val="100"/>
      <w:sz w:val="26"/>
      <w:u w:val="none"/>
    </w:rPr>
  </w:style>
  <w:style w:type="character" w:customStyle="1" w:styleId="ListLabel5">
    <w:name w:val="ListLabel 5"/>
    <w:uiPriority w:val="99"/>
    <w:rsid w:val="009F47E3"/>
    <w:rPr>
      <w:color w:val="000000"/>
      <w:spacing w:val="0"/>
      <w:w w:val="100"/>
      <w:sz w:val="26"/>
      <w:u w:val="none"/>
    </w:rPr>
  </w:style>
  <w:style w:type="character" w:customStyle="1" w:styleId="ListLabel6">
    <w:name w:val="ListLabel 6"/>
    <w:uiPriority w:val="99"/>
    <w:rsid w:val="009F47E3"/>
    <w:rPr>
      <w:color w:val="000000"/>
      <w:spacing w:val="0"/>
      <w:w w:val="100"/>
      <w:sz w:val="26"/>
      <w:u w:val="none"/>
    </w:rPr>
  </w:style>
  <w:style w:type="character" w:customStyle="1" w:styleId="ListLabel7">
    <w:name w:val="ListLabel 7"/>
    <w:uiPriority w:val="99"/>
    <w:rsid w:val="009F47E3"/>
    <w:rPr>
      <w:color w:val="000000"/>
      <w:spacing w:val="0"/>
      <w:w w:val="100"/>
      <w:sz w:val="26"/>
      <w:u w:val="none"/>
    </w:rPr>
  </w:style>
  <w:style w:type="character" w:customStyle="1" w:styleId="ListLabel8">
    <w:name w:val="ListLabel 8"/>
    <w:uiPriority w:val="99"/>
    <w:rsid w:val="009F47E3"/>
    <w:rPr>
      <w:color w:val="000000"/>
      <w:spacing w:val="0"/>
      <w:w w:val="100"/>
      <w:sz w:val="26"/>
      <w:u w:val="none"/>
    </w:rPr>
  </w:style>
  <w:style w:type="character" w:customStyle="1" w:styleId="ListLabel9">
    <w:name w:val="ListLabel 9"/>
    <w:uiPriority w:val="99"/>
    <w:rsid w:val="009F47E3"/>
    <w:rPr>
      <w:color w:val="000000"/>
      <w:spacing w:val="0"/>
      <w:w w:val="100"/>
      <w:sz w:val="26"/>
      <w:u w:val="none"/>
    </w:rPr>
  </w:style>
  <w:style w:type="character" w:customStyle="1" w:styleId="ListLabel10">
    <w:name w:val="ListLabel 10"/>
    <w:uiPriority w:val="99"/>
    <w:rsid w:val="009F47E3"/>
    <w:rPr>
      <w:i/>
      <w:color w:val="000000"/>
      <w:spacing w:val="0"/>
      <w:w w:val="100"/>
      <w:sz w:val="24"/>
      <w:u w:val="none"/>
    </w:rPr>
  </w:style>
  <w:style w:type="character" w:customStyle="1" w:styleId="ListLabel11">
    <w:name w:val="ListLabel 11"/>
    <w:uiPriority w:val="99"/>
    <w:rsid w:val="009F47E3"/>
  </w:style>
  <w:style w:type="character" w:customStyle="1" w:styleId="ListLabel12">
    <w:name w:val="ListLabel 12"/>
    <w:uiPriority w:val="99"/>
    <w:rsid w:val="009F47E3"/>
  </w:style>
  <w:style w:type="character" w:customStyle="1" w:styleId="ListLabel13">
    <w:name w:val="ListLabel 13"/>
    <w:uiPriority w:val="99"/>
    <w:rsid w:val="009F47E3"/>
  </w:style>
  <w:style w:type="character" w:customStyle="1" w:styleId="ListLabel14">
    <w:name w:val="ListLabel 14"/>
    <w:uiPriority w:val="99"/>
    <w:rsid w:val="009F47E3"/>
    <w:rPr>
      <w:rFonts w:eastAsia="Times New Roman"/>
    </w:rPr>
  </w:style>
  <w:style w:type="character" w:customStyle="1" w:styleId="ListLabel15">
    <w:name w:val="ListLabel 15"/>
    <w:uiPriority w:val="99"/>
    <w:rsid w:val="009F47E3"/>
  </w:style>
  <w:style w:type="character" w:customStyle="1" w:styleId="ListLabel16">
    <w:name w:val="ListLabel 16"/>
    <w:uiPriority w:val="99"/>
    <w:rsid w:val="009F47E3"/>
  </w:style>
  <w:style w:type="character" w:customStyle="1" w:styleId="ListLabel17">
    <w:name w:val="ListLabel 17"/>
    <w:uiPriority w:val="99"/>
    <w:rsid w:val="009F47E3"/>
  </w:style>
  <w:style w:type="character" w:customStyle="1" w:styleId="ListLabel18">
    <w:name w:val="ListLabel 18"/>
    <w:uiPriority w:val="99"/>
    <w:rsid w:val="009F47E3"/>
  </w:style>
  <w:style w:type="character" w:customStyle="1" w:styleId="ListLabel19">
    <w:name w:val="ListLabel 19"/>
    <w:uiPriority w:val="99"/>
    <w:rsid w:val="009F47E3"/>
  </w:style>
  <w:style w:type="character" w:customStyle="1" w:styleId="ListLabel20">
    <w:name w:val="ListLabel 20"/>
    <w:uiPriority w:val="99"/>
    <w:rsid w:val="009F47E3"/>
  </w:style>
  <w:style w:type="character" w:customStyle="1" w:styleId="ListLabel21">
    <w:name w:val="ListLabel 21"/>
    <w:uiPriority w:val="99"/>
    <w:rsid w:val="009F47E3"/>
  </w:style>
  <w:style w:type="character" w:customStyle="1" w:styleId="ListLabel22">
    <w:name w:val="ListLabel 22"/>
    <w:uiPriority w:val="99"/>
    <w:rsid w:val="009F47E3"/>
  </w:style>
  <w:style w:type="character" w:customStyle="1" w:styleId="ListLabel23">
    <w:name w:val="ListLabel 23"/>
    <w:uiPriority w:val="99"/>
    <w:rsid w:val="009F47E3"/>
  </w:style>
  <w:style w:type="character" w:customStyle="1" w:styleId="ListLabel24">
    <w:name w:val="ListLabel 24"/>
    <w:uiPriority w:val="99"/>
    <w:rsid w:val="009F47E3"/>
  </w:style>
  <w:style w:type="character" w:customStyle="1" w:styleId="ListLabel25">
    <w:name w:val="ListLabel 25"/>
    <w:uiPriority w:val="99"/>
    <w:rsid w:val="009F47E3"/>
  </w:style>
  <w:style w:type="character" w:customStyle="1" w:styleId="ListLabel26">
    <w:name w:val="ListLabel 26"/>
    <w:uiPriority w:val="99"/>
    <w:rsid w:val="009F47E3"/>
  </w:style>
  <w:style w:type="character" w:customStyle="1" w:styleId="ListLabel27">
    <w:name w:val="ListLabel 27"/>
    <w:uiPriority w:val="99"/>
    <w:rsid w:val="009F47E3"/>
  </w:style>
  <w:style w:type="character" w:customStyle="1" w:styleId="ListLabel28">
    <w:name w:val="ListLabel 28"/>
    <w:uiPriority w:val="99"/>
    <w:rsid w:val="009F47E3"/>
  </w:style>
  <w:style w:type="character" w:customStyle="1" w:styleId="ListLabel29">
    <w:name w:val="ListLabel 29"/>
    <w:uiPriority w:val="99"/>
    <w:rsid w:val="009F47E3"/>
  </w:style>
  <w:style w:type="character" w:customStyle="1" w:styleId="ListLabel30">
    <w:name w:val="ListLabel 30"/>
    <w:uiPriority w:val="99"/>
    <w:rsid w:val="009F47E3"/>
  </w:style>
  <w:style w:type="character" w:customStyle="1" w:styleId="ListLabel31">
    <w:name w:val="ListLabel 31"/>
    <w:uiPriority w:val="99"/>
    <w:rsid w:val="009F47E3"/>
  </w:style>
  <w:style w:type="character" w:customStyle="1" w:styleId="ListLabel32">
    <w:name w:val="ListLabel 32"/>
    <w:uiPriority w:val="99"/>
    <w:rsid w:val="009F47E3"/>
  </w:style>
  <w:style w:type="character" w:customStyle="1" w:styleId="ListLabel33">
    <w:name w:val="ListLabel 33"/>
    <w:uiPriority w:val="99"/>
    <w:rsid w:val="009F47E3"/>
  </w:style>
  <w:style w:type="character" w:customStyle="1" w:styleId="ListLabel34">
    <w:name w:val="ListLabel 34"/>
    <w:uiPriority w:val="99"/>
    <w:rsid w:val="009F47E3"/>
  </w:style>
  <w:style w:type="character" w:customStyle="1" w:styleId="ListLabel35">
    <w:name w:val="ListLabel 35"/>
    <w:uiPriority w:val="99"/>
    <w:rsid w:val="009F47E3"/>
  </w:style>
  <w:style w:type="character" w:customStyle="1" w:styleId="ListLabel36">
    <w:name w:val="ListLabel 36"/>
    <w:uiPriority w:val="99"/>
    <w:rsid w:val="009F47E3"/>
  </w:style>
  <w:style w:type="character" w:customStyle="1" w:styleId="ListLabel37">
    <w:name w:val="ListLabel 37"/>
    <w:uiPriority w:val="99"/>
    <w:rsid w:val="009F47E3"/>
  </w:style>
  <w:style w:type="character" w:customStyle="1" w:styleId="ListLabel38">
    <w:name w:val="ListLabel 38"/>
    <w:uiPriority w:val="99"/>
    <w:rsid w:val="009F47E3"/>
  </w:style>
  <w:style w:type="character" w:customStyle="1" w:styleId="ListLabel39">
    <w:name w:val="ListLabel 39"/>
    <w:uiPriority w:val="99"/>
    <w:rsid w:val="009F47E3"/>
    <w:rPr>
      <w:b/>
    </w:rPr>
  </w:style>
  <w:style w:type="character" w:customStyle="1" w:styleId="ListLabel40">
    <w:name w:val="ListLabel 40"/>
    <w:uiPriority w:val="99"/>
    <w:rsid w:val="009F47E3"/>
  </w:style>
  <w:style w:type="character" w:customStyle="1" w:styleId="ListLabel41">
    <w:name w:val="ListLabel 41"/>
    <w:uiPriority w:val="99"/>
    <w:rsid w:val="009F47E3"/>
  </w:style>
  <w:style w:type="character" w:customStyle="1" w:styleId="ListLabel42">
    <w:name w:val="ListLabel 42"/>
    <w:uiPriority w:val="99"/>
    <w:rsid w:val="009F47E3"/>
  </w:style>
  <w:style w:type="character" w:customStyle="1" w:styleId="ListLabel43">
    <w:name w:val="ListLabel 43"/>
    <w:uiPriority w:val="99"/>
    <w:rsid w:val="009F47E3"/>
  </w:style>
  <w:style w:type="character" w:customStyle="1" w:styleId="ListLabel44">
    <w:name w:val="ListLabel 44"/>
    <w:uiPriority w:val="99"/>
    <w:rsid w:val="009F47E3"/>
  </w:style>
  <w:style w:type="character" w:customStyle="1" w:styleId="ListLabel45">
    <w:name w:val="ListLabel 45"/>
    <w:uiPriority w:val="99"/>
    <w:rsid w:val="009F47E3"/>
  </w:style>
  <w:style w:type="character" w:customStyle="1" w:styleId="ListLabel46">
    <w:name w:val="ListLabel 46"/>
    <w:uiPriority w:val="99"/>
    <w:rsid w:val="009F47E3"/>
  </w:style>
  <w:style w:type="character" w:customStyle="1" w:styleId="ListLabel47">
    <w:name w:val="ListLabel 47"/>
    <w:uiPriority w:val="99"/>
    <w:rsid w:val="009F47E3"/>
  </w:style>
  <w:style w:type="character" w:customStyle="1" w:styleId="ListLabel48">
    <w:name w:val="ListLabel 48"/>
    <w:uiPriority w:val="99"/>
    <w:rsid w:val="009F47E3"/>
  </w:style>
  <w:style w:type="character" w:customStyle="1" w:styleId="ListLabel49">
    <w:name w:val="ListLabel 49"/>
    <w:uiPriority w:val="99"/>
    <w:rsid w:val="009F47E3"/>
  </w:style>
  <w:style w:type="character" w:customStyle="1" w:styleId="ListLabel50">
    <w:name w:val="ListLabel 50"/>
    <w:uiPriority w:val="99"/>
    <w:rsid w:val="009F47E3"/>
  </w:style>
  <w:style w:type="character" w:customStyle="1" w:styleId="ListLabel51">
    <w:name w:val="ListLabel 51"/>
    <w:uiPriority w:val="99"/>
    <w:rsid w:val="009F47E3"/>
  </w:style>
  <w:style w:type="character" w:customStyle="1" w:styleId="ListLabel52">
    <w:name w:val="ListLabel 52"/>
    <w:uiPriority w:val="99"/>
    <w:rsid w:val="009F47E3"/>
  </w:style>
  <w:style w:type="character" w:customStyle="1" w:styleId="ListLabel53">
    <w:name w:val="ListLabel 53"/>
    <w:uiPriority w:val="99"/>
    <w:rsid w:val="009F47E3"/>
  </w:style>
  <w:style w:type="character" w:customStyle="1" w:styleId="ListLabel54">
    <w:name w:val="ListLabel 54"/>
    <w:uiPriority w:val="99"/>
    <w:rsid w:val="009F47E3"/>
  </w:style>
  <w:style w:type="character" w:customStyle="1" w:styleId="ListLabel55">
    <w:name w:val="ListLabel 55"/>
    <w:uiPriority w:val="99"/>
    <w:rsid w:val="009F47E3"/>
  </w:style>
  <w:style w:type="character" w:customStyle="1" w:styleId="ListLabel56">
    <w:name w:val="ListLabel 56"/>
    <w:uiPriority w:val="99"/>
    <w:rsid w:val="009F47E3"/>
  </w:style>
  <w:style w:type="character" w:customStyle="1" w:styleId="ListLabel57">
    <w:name w:val="ListLabel 57"/>
    <w:uiPriority w:val="99"/>
    <w:rsid w:val="009F47E3"/>
  </w:style>
  <w:style w:type="character" w:customStyle="1" w:styleId="ListLabel58">
    <w:name w:val="ListLabel 58"/>
    <w:uiPriority w:val="99"/>
    <w:rsid w:val="009F47E3"/>
  </w:style>
  <w:style w:type="character" w:customStyle="1" w:styleId="ListLabel59">
    <w:name w:val="ListLabel 59"/>
    <w:uiPriority w:val="99"/>
    <w:rsid w:val="009F47E3"/>
  </w:style>
  <w:style w:type="character" w:customStyle="1" w:styleId="ListLabel60">
    <w:name w:val="ListLabel 60"/>
    <w:uiPriority w:val="99"/>
    <w:rsid w:val="009F47E3"/>
    <w:rPr>
      <w:color w:val="000000"/>
      <w:sz w:val="28"/>
    </w:rPr>
  </w:style>
  <w:style w:type="character" w:customStyle="1" w:styleId="ListLabel61">
    <w:name w:val="ListLabel 61"/>
    <w:uiPriority w:val="99"/>
    <w:rsid w:val="009F47E3"/>
  </w:style>
  <w:style w:type="character" w:customStyle="1" w:styleId="ListLabel62">
    <w:name w:val="ListLabel 62"/>
    <w:uiPriority w:val="99"/>
    <w:rsid w:val="009F47E3"/>
  </w:style>
  <w:style w:type="character" w:customStyle="1" w:styleId="ListLabel63">
    <w:name w:val="ListLabel 63"/>
    <w:uiPriority w:val="99"/>
    <w:rsid w:val="009F47E3"/>
  </w:style>
  <w:style w:type="character" w:customStyle="1" w:styleId="ListLabel64">
    <w:name w:val="ListLabel 64"/>
    <w:uiPriority w:val="99"/>
    <w:rsid w:val="009F47E3"/>
  </w:style>
  <w:style w:type="character" w:customStyle="1" w:styleId="ListLabel65">
    <w:name w:val="ListLabel 65"/>
    <w:uiPriority w:val="99"/>
    <w:rsid w:val="009F47E3"/>
  </w:style>
  <w:style w:type="character" w:customStyle="1" w:styleId="ListLabel66">
    <w:name w:val="ListLabel 66"/>
    <w:uiPriority w:val="99"/>
    <w:rsid w:val="009F47E3"/>
  </w:style>
  <w:style w:type="character" w:customStyle="1" w:styleId="ListLabel67">
    <w:name w:val="ListLabel 67"/>
    <w:uiPriority w:val="99"/>
    <w:rsid w:val="009F47E3"/>
  </w:style>
  <w:style w:type="character" w:customStyle="1" w:styleId="ListLabel68">
    <w:name w:val="ListLabel 68"/>
    <w:uiPriority w:val="99"/>
    <w:rsid w:val="009F47E3"/>
  </w:style>
  <w:style w:type="character" w:customStyle="1" w:styleId="ListLabel69">
    <w:name w:val="ListLabel 69"/>
    <w:uiPriority w:val="99"/>
    <w:rsid w:val="009F47E3"/>
  </w:style>
  <w:style w:type="character" w:customStyle="1" w:styleId="ListLabel70">
    <w:name w:val="ListLabel 70"/>
    <w:uiPriority w:val="99"/>
    <w:rsid w:val="009F47E3"/>
  </w:style>
  <w:style w:type="character" w:customStyle="1" w:styleId="ListLabel71">
    <w:name w:val="ListLabel 71"/>
    <w:uiPriority w:val="99"/>
    <w:rsid w:val="009F47E3"/>
  </w:style>
  <w:style w:type="character" w:customStyle="1" w:styleId="ListLabel72">
    <w:name w:val="ListLabel 72"/>
    <w:uiPriority w:val="99"/>
    <w:rsid w:val="009F47E3"/>
  </w:style>
  <w:style w:type="character" w:customStyle="1" w:styleId="ListLabel73">
    <w:name w:val="ListLabel 73"/>
    <w:uiPriority w:val="99"/>
    <w:rsid w:val="009F47E3"/>
  </w:style>
  <w:style w:type="character" w:customStyle="1" w:styleId="ListLabel74">
    <w:name w:val="ListLabel 74"/>
    <w:uiPriority w:val="99"/>
    <w:rsid w:val="009F47E3"/>
  </w:style>
  <w:style w:type="character" w:customStyle="1" w:styleId="ListLabel75">
    <w:name w:val="ListLabel 75"/>
    <w:uiPriority w:val="99"/>
    <w:rsid w:val="009F47E3"/>
  </w:style>
  <w:style w:type="character" w:customStyle="1" w:styleId="ListLabel76">
    <w:name w:val="ListLabel 76"/>
    <w:uiPriority w:val="99"/>
    <w:rsid w:val="009F47E3"/>
  </w:style>
  <w:style w:type="character" w:customStyle="1" w:styleId="ListLabel77">
    <w:name w:val="ListLabel 77"/>
    <w:uiPriority w:val="99"/>
    <w:rsid w:val="009F47E3"/>
  </w:style>
  <w:style w:type="character" w:customStyle="1" w:styleId="ListLabel78">
    <w:name w:val="ListLabel 78"/>
    <w:uiPriority w:val="99"/>
    <w:rsid w:val="009F47E3"/>
  </w:style>
  <w:style w:type="character" w:customStyle="1" w:styleId="ListLabel79">
    <w:name w:val="ListLabel 79"/>
    <w:uiPriority w:val="99"/>
    <w:rsid w:val="009F47E3"/>
    <w:rPr>
      <w:color w:val="000000"/>
      <w:sz w:val="28"/>
    </w:rPr>
  </w:style>
  <w:style w:type="character" w:customStyle="1" w:styleId="ListLabel80">
    <w:name w:val="ListLabel 80"/>
    <w:uiPriority w:val="99"/>
    <w:rsid w:val="009F47E3"/>
  </w:style>
  <w:style w:type="character" w:customStyle="1" w:styleId="ListLabel81">
    <w:name w:val="ListLabel 81"/>
    <w:uiPriority w:val="99"/>
    <w:rsid w:val="009F47E3"/>
  </w:style>
  <w:style w:type="character" w:customStyle="1" w:styleId="ListLabel82">
    <w:name w:val="ListLabel 82"/>
    <w:uiPriority w:val="99"/>
    <w:rsid w:val="009F47E3"/>
  </w:style>
  <w:style w:type="character" w:customStyle="1" w:styleId="ListLabel83">
    <w:name w:val="ListLabel 83"/>
    <w:uiPriority w:val="99"/>
    <w:rsid w:val="009F47E3"/>
  </w:style>
  <w:style w:type="character" w:customStyle="1" w:styleId="ListLabel84">
    <w:name w:val="ListLabel 84"/>
    <w:uiPriority w:val="99"/>
    <w:rsid w:val="009F47E3"/>
  </w:style>
  <w:style w:type="character" w:customStyle="1" w:styleId="ListLabel85">
    <w:name w:val="ListLabel 85"/>
    <w:uiPriority w:val="99"/>
    <w:rsid w:val="009F47E3"/>
  </w:style>
  <w:style w:type="character" w:customStyle="1" w:styleId="ListLabel86">
    <w:name w:val="ListLabel 86"/>
    <w:uiPriority w:val="99"/>
    <w:rsid w:val="009F47E3"/>
  </w:style>
  <w:style w:type="character" w:customStyle="1" w:styleId="ListLabel87">
    <w:name w:val="ListLabel 87"/>
    <w:uiPriority w:val="99"/>
    <w:rsid w:val="009F47E3"/>
  </w:style>
  <w:style w:type="character" w:customStyle="1" w:styleId="ListLabel88">
    <w:name w:val="ListLabel 88"/>
    <w:uiPriority w:val="99"/>
    <w:rsid w:val="009F47E3"/>
  </w:style>
  <w:style w:type="character" w:customStyle="1" w:styleId="ListLabel89">
    <w:name w:val="ListLabel 89"/>
    <w:uiPriority w:val="99"/>
    <w:rsid w:val="009F47E3"/>
  </w:style>
  <w:style w:type="character" w:customStyle="1" w:styleId="ListLabel90">
    <w:name w:val="ListLabel 90"/>
    <w:uiPriority w:val="99"/>
    <w:rsid w:val="009F47E3"/>
  </w:style>
  <w:style w:type="character" w:customStyle="1" w:styleId="ListLabel91">
    <w:name w:val="ListLabel 91"/>
    <w:uiPriority w:val="99"/>
    <w:rsid w:val="009F47E3"/>
  </w:style>
  <w:style w:type="character" w:customStyle="1" w:styleId="ListLabel92">
    <w:name w:val="ListLabel 92"/>
    <w:uiPriority w:val="99"/>
    <w:rsid w:val="009F47E3"/>
  </w:style>
  <w:style w:type="character" w:customStyle="1" w:styleId="ListLabel93">
    <w:name w:val="ListLabel 93"/>
    <w:uiPriority w:val="99"/>
    <w:rsid w:val="009F47E3"/>
  </w:style>
  <w:style w:type="character" w:customStyle="1" w:styleId="ListLabel94">
    <w:name w:val="ListLabel 94"/>
    <w:uiPriority w:val="99"/>
    <w:rsid w:val="009F47E3"/>
  </w:style>
  <w:style w:type="character" w:customStyle="1" w:styleId="ListLabel95">
    <w:name w:val="ListLabel 95"/>
    <w:uiPriority w:val="99"/>
    <w:rsid w:val="009F47E3"/>
  </w:style>
  <w:style w:type="character" w:customStyle="1" w:styleId="ListLabel96">
    <w:name w:val="ListLabel 96"/>
    <w:uiPriority w:val="99"/>
    <w:rsid w:val="009F47E3"/>
  </w:style>
  <w:style w:type="character" w:customStyle="1" w:styleId="ListLabel97">
    <w:name w:val="ListLabel 97"/>
    <w:uiPriority w:val="99"/>
    <w:rsid w:val="009F47E3"/>
  </w:style>
  <w:style w:type="character" w:styleId="ab">
    <w:name w:val="Strong"/>
    <w:uiPriority w:val="99"/>
    <w:qFormat/>
    <w:rsid w:val="009F47E3"/>
    <w:rPr>
      <w:rFonts w:cs="Times New Roman"/>
      <w:b/>
    </w:rPr>
  </w:style>
  <w:style w:type="character" w:customStyle="1" w:styleId="ac">
    <w:name w:val="Символ нумерации"/>
    <w:uiPriority w:val="99"/>
    <w:rsid w:val="009F47E3"/>
  </w:style>
  <w:style w:type="character" w:customStyle="1" w:styleId="ad">
    <w:name w:val="Маркеры списка"/>
    <w:uiPriority w:val="99"/>
    <w:rsid w:val="009F47E3"/>
    <w:rPr>
      <w:rFonts w:ascii="OpenSymbol" w:hAnsi="OpenSymbol"/>
    </w:rPr>
  </w:style>
  <w:style w:type="character" w:styleId="ae">
    <w:name w:val="Emphasis"/>
    <w:uiPriority w:val="99"/>
    <w:qFormat/>
    <w:rsid w:val="009F47E3"/>
    <w:rPr>
      <w:rFonts w:cs="Times New Roman"/>
      <w:i/>
    </w:rPr>
  </w:style>
  <w:style w:type="paragraph" w:customStyle="1" w:styleId="af">
    <w:name w:val="Заголовок"/>
    <w:basedOn w:val="a"/>
    <w:next w:val="a0"/>
    <w:uiPriority w:val="99"/>
    <w:rsid w:val="009F47E3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0">
    <w:name w:val="Body Text"/>
    <w:basedOn w:val="a"/>
    <w:link w:val="af0"/>
    <w:uiPriority w:val="99"/>
    <w:rsid w:val="009F47E3"/>
    <w:pPr>
      <w:spacing w:after="140" w:line="288" w:lineRule="auto"/>
    </w:pPr>
  </w:style>
  <w:style w:type="character" w:customStyle="1" w:styleId="af0">
    <w:name w:val="Основной текст Знак"/>
    <w:link w:val="a0"/>
    <w:uiPriority w:val="99"/>
    <w:semiHidden/>
    <w:locked/>
    <w:rsid w:val="00D26F86"/>
    <w:rPr>
      <w:rFonts w:ascii="Calibri" w:hAnsi="Calibri" w:cs="FreeSans"/>
      <w:color w:val="00000A"/>
      <w:kern w:val="1"/>
    </w:rPr>
  </w:style>
  <w:style w:type="paragraph" w:styleId="af1">
    <w:name w:val="List"/>
    <w:basedOn w:val="a0"/>
    <w:uiPriority w:val="99"/>
    <w:rsid w:val="009F47E3"/>
  </w:style>
  <w:style w:type="paragraph" w:styleId="af2">
    <w:name w:val="caption"/>
    <w:basedOn w:val="a"/>
    <w:uiPriority w:val="99"/>
    <w:qFormat/>
    <w:rsid w:val="009F47E3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6">
    <w:name w:val="Указатель1"/>
    <w:basedOn w:val="a"/>
    <w:uiPriority w:val="99"/>
    <w:rsid w:val="009F47E3"/>
    <w:pPr>
      <w:suppressLineNumbers/>
    </w:pPr>
  </w:style>
  <w:style w:type="paragraph" w:customStyle="1" w:styleId="MyWorks0">
    <w:name w:val="My Works"/>
    <w:basedOn w:val="a"/>
    <w:uiPriority w:val="99"/>
    <w:rsid w:val="009F47E3"/>
    <w:pPr>
      <w:spacing w:after="0" w:line="240" w:lineRule="auto"/>
      <w:ind w:firstLine="709"/>
    </w:pPr>
    <w:rPr>
      <w:rFonts w:ascii="Times New Roman" w:hAnsi="Times New Roman" w:cs="Times New Roman"/>
      <w:sz w:val="32"/>
      <w:szCs w:val="32"/>
    </w:rPr>
  </w:style>
  <w:style w:type="paragraph" w:customStyle="1" w:styleId="40">
    <w:name w:val="Основной текст4"/>
    <w:basedOn w:val="a"/>
    <w:uiPriority w:val="99"/>
    <w:rsid w:val="009F47E3"/>
    <w:pPr>
      <w:spacing w:after="0" w:line="240" w:lineRule="auto"/>
    </w:pPr>
    <w:rPr>
      <w:rFonts w:ascii="Times New Roman" w:hAnsi="Times New Roman" w:cs="Times New Roman"/>
      <w:sz w:val="26"/>
      <w:szCs w:val="26"/>
    </w:rPr>
  </w:style>
  <w:style w:type="paragraph" w:customStyle="1" w:styleId="17">
    <w:name w:val="Заголовок №1"/>
    <w:basedOn w:val="a"/>
    <w:uiPriority w:val="99"/>
    <w:rsid w:val="009F47E3"/>
    <w:pPr>
      <w:spacing w:after="240" w:line="362" w:lineRule="exact"/>
      <w:jc w:val="center"/>
    </w:pPr>
    <w:rPr>
      <w:rFonts w:ascii="Times New Roman" w:hAnsi="Times New Roman" w:cs="Times New Roman"/>
      <w:sz w:val="30"/>
      <w:szCs w:val="30"/>
    </w:rPr>
  </w:style>
  <w:style w:type="paragraph" w:customStyle="1" w:styleId="27">
    <w:name w:val="Заголовок №2"/>
    <w:basedOn w:val="a"/>
    <w:uiPriority w:val="99"/>
    <w:rsid w:val="009F47E3"/>
    <w:pPr>
      <w:spacing w:before="240" w:after="360" w:line="240" w:lineRule="auto"/>
      <w:jc w:val="center"/>
    </w:pPr>
    <w:rPr>
      <w:rFonts w:ascii="Times New Roman" w:hAnsi="Times New Roman" w:cs="Times New Roman"/>
      <w:sz w:val="26"/>
      <w:szCs w:val="26"/>
    </w:rPr>
  </w:style>
  <w:style w:type="paragraph" w:customStyle="1" w:styleId="31">
    <w:name w:val="Основной текст (3)"/>
    <w:basedOn w:val="a"/>
    <w:uiPriority w:val="99"/>
    <w:rsid w:val="009F47E3"/>
    <w:pPr>
      <w:spacing w:after="0" w:line="309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18">
    <w:name w:val="Название объекта1"/>
    <w:basedOn w:val="a"/>
    <w:uiPriority w:val="99"/>
    <w:rsid w:val="009F47E3"/>
    <w:pPr>
      <w:spacing w:after="0" w:line="240" w:lineRule="auto"/>
      <w:jc w:val="center"/>
    </w:pPr>
    <w:rPr>
      <w:rFonts w:ascii="Times New Roman" w:hAnsi="Times New Roman" w:cs="Times New Roman"/>
      <w:sz w:val="36"/>
      <w:szCs w:val="20"/>
    </w:rPr>
  </w:style>
  <w:style w:type="paragraph" w:customStyle="1" w:styleId="210">
    <w:name w:val="Основной текст с отступом 21"/>
    <w:basedOn w:val="a"/>
    <w:uiPriority w:val="99"/>
    <w:rsid w:val="009F47E3"/>
    <w:pPr>
      <w:spacing w:after="0" w:line="240" w:lineRule="auto"/>
      <w:ind w:firstLine="720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310">
    <w:name w:val="Основной текст с отступом 31"/>
    <w:basedOn w:val="a"/>
    <w:uiPriority w:val="99"/>
    <w:rsid w:val="009F47E3"/>
    <w:pPr>
      <w:spacing w:after="0" w:line="240" w:lineRule="auto"/>
      <w:ind w:firstLine="720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af3">
    <w:name w:val="Знак Знак Знак Знак"/>
    <w:basedOn w:val="a"/>
    <w:uiPriority w:val="99"/>
    <w:rsid w:val="009F47E3"/>
    <w:pPr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customStyle="1" w:styleId="19">
    <w:name w:val="Абзац списка1"/>
    <w:basedOn w:val="a"/>
    <w:uiPriority w:val="99"/>
    <w:rsid w:val="009F47E3"/>
    <w:pPr>
      <w:spacing w:after="0" w:line="240" w:lineRule="auto"/>
      <w:ind w:left="708"/>
    </w:pPr>
    <w:rPr>
      <w:rFonts w:ascii="Times New Roman" w:hAnsi="Times New Roman" w:cs="Mangal"/>
      <w:sz w:val="24"/>
      <w:szCs w:val="21"/>
      <w:lang w:bidi="hi-IN"/>
    </w:rPr>
  </w:style>
  <w:style w:type="paragraph" w:customStyle="1" w:styleId="28">
    <w:name w:val="Подпись к таблице (2)"/>
    <w:basedOn w:val="a"/>
    <w:uiPriority w:val="99"/>
    <w:rsid w:val="009F47E3"/>
    <w:pPr>
      <w:widowControl w:val="0"/>
      <w:spacing w:after="0" w:line="240" w:lineRule="auto"/>
      <w:jc w:val="both"/>
    </w:pPr>
  </w:style>
  <w:style w:type="paragraph" w:customStyle="1" w:styleId="western">
    <w:name w:val="western"/>
    <w:basedOn w:val="a"/>
    <w:uiPriority w:val="99"/>
    <w:rsid w:val="009F47E3"/>
    <w:pPr>
      <w:spacing w:before="280" w:after="28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1a">
    <w:name w:val="Обычный (веб)1"/>
    <w:basedOn w:val="a"/>
    <w:uiPriority w:val="99"/>
    <w:rsid w:val="009F47E3"/>
    <w:pPr>
      <w:spacing w:before="280" w:after="280" w:line="240" w:lineRule="auto"/>
    </w:pPr>
    <w:rPr>
      <w:rFonts w:ascii="Times New Roman" w:hAnsi="Times New Roman" w:cs="Times New Roman"/>
      <w:sz w:val="24"/>
      <w:szCs w:val="24"/>
    </w:rPr>
  </w:style>
  <w:style w:type="paragraph" w:styleId="af4">
    <w:name w:val="Body Text Indent"/>
    <w:basedOn w:val="a"/>
    <w:link w:val="1b"/>
    <w:uiPriority w:val="99"/>
    <w:rsid w:val="009F47E3"/>
    <w:pPr>
      <w:spacing w:after="120"/>
      <w:ind w:left="283"/>
    </w:pPr>
  </w:style>
  <w:style w:type="character" w:customStyle="1" w:styleId="1b">
    <w:name w:val="Основной текст с отступом Знак1"/>
    <w:link w:val="af4"/>
    <w:uiPriority w:val="99"/>
    <w:semiHidden/>
    <w:locked/>
    <w:rsid w:val="00D26F86"/>
    <w:rPr>
      <w:rFonts w:ascii="Calibri" w:hAnsi="Calibri" w:cs="FreeSans"/>
      <w:color w:val="00000A"/>
      <w:kern w:val="1"/>
    </w:rPr>
  </w:style>
  <w:style w:type="paragraph" w:customStyle="1" w:styleId="1c">
    <w:name w:val="Без интервала1"/>
    <w:uiPriority w:val="99"/>
    <w:rsid w:val="009F47E3"/>
    <w:pPr>
      <w:suppressAutoHyphens/>
    </w:pPr>
    <w:rPr>
      <w:rFonts w:ascii="Calibri" w:hAnsi="Calibri" w:cs="Calibri"/>
      <w:color w:val="00000A"/>
      <w:kern w:val="1"/>
      <w:sz w:val="22"/>
      <w:szCs w:val="22"/>
      <w:lang w:eastAsia="zh-CN"/>
    </w:rPr>
  </w:style>
  <w:style w:type="paragraph" w:customStyle="1" w:styleId="af5">
    <w:name w:val="Содержимое таблицы"/>
    <w:basedOn w:val="a"/>
    <w:uiPriority w:val="99"/>
    <w:rsid w:val="009F47E3"/>
    <w:pPr>
      <w:suppressLineNumbers/>
    </w:pPr>
  </w:style>
  <w:style w:type="paragraph" w:customStyle="1" w:styleId="af6">
    <w:name w:val="Заголовок таблицы"/>
    <w:basedOn w:val="af5"/>
    <w:uiPriority w:val="99"/>
    <w:rsid w:val="009F47E3"/>
    <w:pPr>
      <w:jc w:val="center"/>
    </w:pPr>
    <w:rPr>
      <w:b/>
      <w:bCs/>
    </w:rPr>
  </w:style>
  <w:style w:type="paragraph" w:customStyle="1" w:styleId="212">
    <w:name w:val="Основной текст 21"/>
    <w:basedOn w:val="a"/>
    <w:uiPriority w:val="99"/>
    <w:rsid w:val="00D21AB6"/>
    <w:pPr>
      <w:spacing w:after="0" w:line="240" w:lineRule="auto"/>
      <w:ind w:firstLine="567"/>
      <w:jc w:val="both"/>
    </w:pPr>
    <w:rPr>
      <w:rFonts w:ascii="Times New Roman" w:hAnsi="Times New Roman" w:cs="Times New Roman"/>
      <w:color w:val="auto"/>
      <w:kern w:val="0"/>
      <w:sz w:val="28"/>
      <w:szCs w:val="20"/>
      <w:lang w:eastAsia="ar-SA"/>
    </w:rPr>
  </w:style>
  <w:style w:type="paragraph" w:styleId="af7">
    <w:name w:val="Normal (Web)"/>
    <w:basedOn w:val="a"/>
    <w:uiPriority w:val="99"/>
    <w:rsid w:val="0021382F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</w:rPr>
  </w:style>
  <w:style w:type="table" w:styleId="af8">
    <w:name w:val="Table Grid"/>
    <w:basedOn w:val="a2"/>
    <w:uiPriority w:val="99"/>
    <w:rsid w:val="00035C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9638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4</Pages>
  <Words>591</Words>
  <Characters>3374</Characters>
  <Application>Microsoft Office Word</Application>
  <DocSecurity>0</DocSecurity>
  <Lines>28</Lines>
  <Paragraphs>7</Paragraphs>
  <ScaleCrop>false</ScaleCrop>
  <Company>Microsoft</Company>
  <LinksUpToDate>false</LinksUpToDate>
  <CharactersWithSpaces>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РЦВР</dc:creator>
  <cp:keywords/>
  <dc:description/>
  <cp:lastModifiedBy>sekretar</cp:lastModifiedBy>
  <cp:revision>37</cp:revision>
  <cp:lastPrinted>2018-12-21T03:32:00Z</cp:lastPrinted>
  <dcterms:created xsi:type="dcterms:W3CDTF">2020-09-18T05:34:00Z</dcterms:created>
  <dcterms:modified xsi:type="dcterms:W3CDTF">2021-10-12T08:49:00Z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8.31238954507266E-298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